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6FF3E" w14:textId="7E645352" w:rsidR="00147504" w:rsidRPr="00147504" w:rsidRDefault="00147504" w:rsidP="00147504">
      <w:pPr>
        <w:tabs>
          <w:tab w:val="left" w:pos="2040"/>
          <w:tab w:val="center" w:pos="7140"/>
          <w:tab w:val="left" w:pos="13234"/>
        </w:tabs>
        <w:spacing w:after="0" w:line="240" w:lineRule="auto"/>
        <w:jc w:val="center"/>
        <w:rPr>
          <w:rFonts w:ascii="BernhardTango BT" w:eastAsia="Calibri" w:hAnsi="BernhardTango BT" w:cs="Arial"/>
          <w:b/>
          <w:bCs/>
          <w:iCs/>
          <w:sz w:val="18"/>
          <w:szCs w:val="18"/>
          <w:lang w:eastAsia="it-IT"/>
        </w:rPr>
      </w:pPr>
      <w:bookmarkStart w:id="0" w:name="_Hlk27407466"/>
      <w:r w:rsidRPr="00147504">
        <w:rPr>
          <w:rFonts w:eastAsia="Calibri" w:cs="Arial"/>
          <w:noProof/>
          <w:sz w:val="20"/>
          <w:szCs w:val="20"/>
          <w:lang w:eastAsia="it-IT"/>
        </w:rPr>
        <w:drawing>
          <wp:inline distT="0" distB="0" distL="0" distR="0" wp14:anchorId="1B175B2C" wp14:editId="360C086F">
            <wp:extent cx="523875" cy="485775"/>
            <wp:effectExtent l="0" t="0" r="9525" b="9525"/>
            <wp:docPr id="9" name="Immagin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ernhardTango BT" w:eastAsia="Calibri" w:hAnsi="BernhardTango BT" w:cs="Arial"/>
          <w:b/>
          <w:bCs/>
          <w:iCs/>
          <w:sz w:val="18"/>
          <w:szCs w:val="18"/>
          <w:lang w:eastAsia="it-IT"/>
        </w:rPr>
        <w:t xml:space="preserve">            </w:t>
      </w:r>
      <w:r w:rsidRPr="00147504">
        <w:rPr>
          <w:rFonts w:ascii="BernhardTango BT" w:eastAsia="Calibri" w:hAnsi="BernhardTango BT" w:cs="Arial"/>
          <w:b/>
          <w:bCs/>
          <w:iCs/>
          <w:sz w:val="18"/>
          <w:szCs w:val="18"/>
          <w:lang w:eastAsia="it-IT"/>
        </w:rPr>
        <w:t>SCUOLA SECONDARIA STATALE DI PRIMO GRADO</w:t>
      </w:r>
      <w:r w:rsidRPr="00147504">
        <w:rPr>
          <w:rFonts w:ascii="BernhardTango BT" w:eastAsia="Calibri" w:hAnsi="BernhardTango BT" w:cs="Arial"/>
          <w:b/>
          <w:bCs/>
          <w:iCs/>
          <w:sz w:val="18"/>
          <w:szCs w:val="18"/>
          <w:lang w:eastAsia="it-IT"/>
        </w:rPr>
        <w:tab/>
      </w:r>
      <w:r w:rsidRPr="00147504">
        <w:rPr>
          <w:rFonts w:eastAsia="Calibri" w:cs="Arial"/>
          <w:noProof/>
          <w:sz w:val="18"/>
          <w:szCs w:val="18"/>
          <w:lang w:eastAsia="it-IT"/>
        </w:rPr>
        <w:drawing>
          <wp:inline distT="0" distB="0" distL="0" distR="0" wp14:anchorId="1B79897C" wp14:editId="524A3C99">
            <wp:extent cx="638175" cy="542925"/>
            <wp:effectExtent l="0" t="0" r="9525" b="952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AB8FA" w14:textId="2078B561" w:rsidR="00147504" w:rsidRPr="00147504" w:rsidRDefault="00147504" w:rsidP="00147504">
      <w:pPr>
        <w:spacing w:after="0" w:line="240" w:lineRule="auto"/>
        <w:jc w:val="center"/>
        <w:rPr>
          <w:rFonts w:ascii="BernhardTango BT" w:eastAsia="Calibri" w:hAnsi="BernhardTango BT" w:cs="Arial"/>
          <w:b/>
          <w:bCs/>
          <w:iCs/>
          <w:sz w:val="18"/>
          <w:szCs w:val="18"/>
          <w:lang w:eastAsia="it-IT"/>
        </w:rPr>
      </w:pPr>
      <w:r w:rsidRPr="00147504">
        <w:rPr>
          <w:rFonts w:ascii="BernhardTango BT" w:eastAsia="Calibri" w:hAnsi="BernhardTango BT" w:cs="Arial"/>
          <w:b/>
          <w:bCs/>
          <w:iCs/>
          <w:sz w:val="18"/>
          <w:szCs w:val="18"/>
          <w:lang w:eastAsia="it-IT"/>
        </w:rPr>
        <w:t>“GIOVANNI BOVIO”</w:t>
      </w:r>
    </w:p>
    <w:p w14:paraId="2757254A" w14:textId="77777777" w:rsidR="00147504" w:rsidRPr="00147504" w:rsidRDefault="00147504" w:rsidP="00147504">
      <w:pPr>
        <w:spacing w:after="0" w:line="240" w:lineRule="auto"/>
        <w:jc w:val="center"/>
        <w:rPr>
          <w:rFonts w:ascii="BernhardTango BT" w:eastAsia="Calibri" w:hAnsi="BernhardTango BT" w:cs="Arial"/>
          <w:b/>
          <w:bCs/>
          <w:iCs/>
          <w:sz w:val="18"/>
          <w:szCs w:val="18"/>
          <w:lang w:eastAsia="it-IT"/>
        </w:rPr>
      </w:pPr>
      <w:r w:rsidRPr="00147504">
        <w:rPr>
          <w:rFonts w:ascii="BernhardTango BT" w:eastAsia="Calibri" w:hAnsi="BernhardTango BT" w:cs="Arial"/>
          <w:b/>
          <w:bCs/>
          <w:iCs/>
          <w:sz w:val="18"/>
          <w:szCs w:val="18"/>
          <w:lang w:eastAsia="it-IT"/>
        </w:rPr>
        <w:t>VIALE C. COLOMBO, 202 – 71121 FOGGIA</w:t>
      </w:r>
    </w:p>
    <w:p w14:paraId="553E52E3" w14:textId="77777777" w:rsidR="00147504" w:rsidRPr="00147504" w:rsidRDefault="00147504" w:rsidP="00147504">
      <w:pPr>
        <w:spacing w:after="0" w:line="240" w:lineRule="auto"/>
        <w:jc w:val="center"/>
        <w:rPr>
          <w:rFonts w:eastAsia="Calibri" w:cs="Arial"/>
          <w:b/>
          <w:sz w:val="10"/>
          <w:szCs w:val="10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14"/>
        <w:gridCol w:w="842"/>
        <w:gridCol w:w="1506"/>
        <w:gridCol w:w="1556"/>
        <w:gridCol w:w="847"/>
        <w:gridCol w:w="2336"/>
      </w:tblGrid>
      <w:tr w:rsidR="00147504" w:rsidRPr="00147504" w14:paraId="389327C5" w14:textId="77777777" w:rsidTr="00147504">
        <w:trPr>
          <w:trHeight w:val="218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auto"/>
          </w:tcPr>
          <w:p w14:paraId="0D85F5C8" w14:textId="77777777" w:rsidR="00147504" w:rsidRPr="00147504" w:rsidRDefault="00147504" w:rsidP="00147504">
            <w:pPr>
              <w:spacing w:after="0" w:line="240" w:lineRule="auto"/>
              <w:jc w:val="center"/>
              <w:rPr>
                <w:rFonts w:ascii="BernhardTango BT" w:hAnsi="BernhardTango BT" w:cs="Times New Roman"/>
                <w:bCs/>
                <w:iCs/>
                <w:sz w:val="16"/>
                <w:szCs w:val="16"/>
                <w:lang w:eastAsia="it-IT"/>
              </w:rPr>
            </w:pPr>
            <w:r w:rsidRPr="00147504">
              <w:rPr>
                <w:rFonts w:ascii="BernhardTango BT" w:hAnsi="BernhardTango BT" w:cs="Times New Roman"/>
                <w:bCs/>
                <w:iCs/>
                <w:sz w:val="16"/>
                <w:szCs w:val="16"/>
                <w:lang w:eastAsia="it-IT"/>
              </w:rPr>
              <w:t>Tel. e Fax 0881/634000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CCCF2AD" w14:textId="77777777" w:rsidR="00147504" w:rsidRPr="00147504" w:rsidRDefault="00147504" w:rsidP="00147504">
            <w:pPr>
              <w:spacing w:after="0" w:line="240" w:lineRule="auto"/>
              <w:jc w:val="center"/>
              <w:rPr>
                <w:rFonts w:ascii="BernhardTango BT" w:hAnsi="BernhardTango BT" w:cs="Times New Roman"/>
                <w:bCs/>
                <w:iCs/>
                <w:sz w:val="16"/>
                <w:szCs w:val="16"/>
                <w:lang w:eastAsia="it-IT"/>
              </w:rPr>
            </w:pPr>
            <w:r w:rsidRPr="00147504">
              <w:rPr>
                <w:rFonts w:ascii="BernhardTango BT" w:hAnsi="BernhardTango BT" w:cs="Times New Roman"/>
                <w:bCs/>
                <w:iCs/>
                <w:sz w:val="16"/>
                <w:szCs w:val="16"/>
                <w:lang w:eastAsia="it-IT"/>
              </w:rPr>
              <w:t>C.M. FGMM00400C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D6144BB" w14:textId="77777777" w:rsidR="00147504" w:rsidRPr="00147504" w:rsidRDefault="00147504" w:rsidP="00147504">
            <w:pPr>
              <w:spacing w:after="0" w:line="240" w:lineRule="auto"/>
              <w:jc w:val="center"/>
              <w:rPr>
                <w:rFonts w:ascii="BernhardTango BT" w:hAnsi="BernhardTango BT" w:cs="Times New Roman"/>
                <w:bCs/>
                <w:iCs/>
                <w:sz w:val="16"/>
                <w:szCs w:val="16"/>
                <w:lang w:eastAsia="it-IT"/>
              </w:rPr>
            </w:pPr>
            <w:r w:rsidRPr="00147504">
              <w:rPr>
                <w:rFonts w:ascii="BernhardTango BT" w:hAnsi="BernhardTango BT" w:cs="Times New Roman"/>
                <w:bCs/>
                <w:iCs/>
                <w:sz w:val="16"/>
                <w:szCs w:val="16"/>
                <w:lang w:eastAsia="it-IT"/>
              </w:rPr>
              <w:t>C.F. 80030660718</w:t>
            </w:r>
          </w:p>
        </w:tc>
        <w:tc>
          <w:tcPr>
            <w:tcW w:w="2335" w:type="dxa"/>
            <w:tcBorders>
              <w:top w:val="single" w:sz="4" w:space="0" w:color="auto"/>
            </w:tcBorders>
            <w:shd w:val="clear" w:color="auto" w:fill="auto"/>
          </w:tcPr>
          <w:p w14:paraId="353475AC" w14:textId="77777777" w:rsidR="00147504" w:rsidRPr="00147504" w:rsidRDefault="00147504" w:rsidP="00147504">
            <w:pPr>
              <w:spacing w:after="0" w:line="240" w:lineRule="auto"/>
              <w:jc w:val="center"/>
              <w:rPr>
                <w:rFonts w:ascii="BernhardTango BT" w:hAnsi="BernhardTango BT" w:cs="Times New Roman"/>
                <w:bCs/>
                <w:iCs/>
                <w:sz w:val="16"/>
                <w:szCs w:val="16"/>
                <w:lang w:eastAsia="it-IT"/>
              </w:rPr>
            </w:pPr>
            <w:r w:rsidRPr="00147504">
              <w:rPr>
                <w:rFonts w:ascii="BernhardTango BT" w:hAnsi="BernhardTango BT" w:cs="Times New Roman"/>
                <w:bCs/>
                <w:iCs/>
                <w:sz w:val="16"/>
                <w:szCs w:val="16"/>
                <w:lang w:eastAsia="it-IT"/>
              </w:rPr>
              <w:t>Codice Univoco UF4537</w:t>
            </w:r>
          </w:p>
        </w:tc>
      </w:tr>
      <w:tr w:rsidR="00147504" w:rsidRPr="00147504" w14:paraId="57F723F7" w14:textId="77777777" w:rsidTr="00147504">
        <w:trPr>
          <w:trHeight w:val="204"/>
          <w:jc w:val="center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6973B5" w14:textId="77777777" w:rsidR="00147504" w:rsidRPr="00147504" w:rsidRDefault="00147504" w:rsidP="00147504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6"/>
                <w:szCs w:val="16"/>
                <w:lang w:eastAsia="it-IT"/>
              </w:rPr>
            </w:pPr>
            <w:r w:rsidRPr="00147504">
              <w:rPr>
                <w:rFonts w:ascii="BernhardTango BT" w:hAnsi="BernhardTango BT" w:cs="Times New Roman"/>
                <w:iCs/>
                <w:sz w:val="16"/>
                <w:szCs w:val="16"/>
                <w:lang w:eastAsia="it-IT"/>
              </w:rPr>
              <w:t>http://www.bovionlinefoggia.edu.it</w:t>
            </w:r>
          </w:p>
        </w:tc>
        <w:tc>
          <w:tcPr>
            <w:tcW w:w="30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8890A3" w14:textId="77777777" w:rsidR="00147504" w:rsidRPr="00147504" w:rsidRDefault="00147504" w:rsidP="00147504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6"/>
                <w:szCs w:val="16"/>
                <w:lang w:eastAsia="it-IT"/>
              </w:rPr>
            </w:pPr>
            <w:r w:rsidRPr="00147504">
              <w:rPr>
                <w:rFonts w:ascii="BernhardTango BT" w:hAnsi="BernhardTango BT" w:cs="Times New Roman"/>
                <w:iCs/>
                <w:sz w:val="16"/>
                <w:szCs w:val="16"/>
                <w:lang w:eastAsia="it-IT"/>
              </w:rPr>
              <w:t>fgmm00400c@istruzione.it</w:t>
            </w:r>
          </w:p>
        </w:tc>
        <w:tc>
          <w:tcPr>
            <w:tcW w:w="31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C35094" w14:textId="645B7F65" w:rsidR="00147504" w:rsidRPr="00147504" w:rsidRDefault="00147504" w:rsidP="009461EF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6"/>
                <w:szCs w:val="16"/>
                <w:lang w:eastAsia="it-IT"/>
              </w:rPr>
            </w:pPr>
            <w:r w:rsidRPr="00147504">
              <w:rPr>
                <w:rFonts w:ascii="BernhardTango BT" w:hAnsi="BernhardTango BT" w:cs="Times New Roman"/>
                <w:iCs/>
                <w:sz w:val="16"/>
                <w:szCs w:val="16"/>
                <w:lang w:eastAsia="it-IT"/>
              </w:rPr>
              <w:t>fgmm00400c@pec.istruzione.it</w:t>
            </w:r>
          </w:p>
        </w:tc>
      </w:tr>
    </w:tbl>
    <w:p w14:paraId="3F2BB1A4" w14:textId="29F6DDA4" w:rsidR="00147504" w:rsidRPr="00147504" w:rsidRDefault="00147504" w:rsidP="00147504">
      <w:pPr>
        <w:spacing w:after="0" w:line="240" w:lineRule="auto"/>
        <w:ind w:right="-285"/>
        <w:jc w:val="center"/>
        <w:rPr>
          <w:rFonts w:ascii="BernhardTango BT" w:eastAsia="Calibri" w:hAnsi="BernhardTango BT" w:cs="Arial"/>
          <w:b/>
          <w:bCs/>
          <w:iCs/>
          <w:sz w:val="28"/>
          <w:szCs w:val="28"/>
          <w:lang w:eastAsia="it-IT"/>
        </w:rPr>
      </w:pPr>
      <w:r w:rsidRPr="00147504">
        <w:rPr>
          <w:rFonts w:ascii="BernhardTango BT" w:eastAsia="Calibri" w:hAnsi="BernhardTango BT" w:cs="Arial"/>
          <w:b/>
          <w:noProof/>
          <w:sz w:val="20"/>
          <w:szCs w:val="20"/>
          <w:lang w:eastAsia="it-IT"/>
        </w:rPr>
        <w:drawing>
          <wp:inline distT="0" distB="0" distL="0" distR="0" wp14:anchorId="6A11580F" wp14:editId="31F0C007">
            <wp:extent cx="1057275" cy="405289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258" cy="40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504">
        <w:rPr>
          <w:rFonts w:ascii="BernhardTango BT" w:eastAsia="Calibri" w:hAnsi="BernhardTango BT" w:cs="Arial"/>
          <w:b/>
          <w:i/>
          <w:noProof/>
          <w:sz w:val="18"/>
          <w:szCs w:val="18"/>
          <w:lang w:eastAsia="it-IT"/>
        </w:rPr>
        <w:drawing>
          <wp:inline distT="0" distB="0" distL="0" distR="0" wp14:anchorId="366C36AE" wp14:editId="23D0D4E2">
            <wp:extent cx="1019175" cy="369789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779" cy="37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504">
        <w:rPr>
          <w:rFonts w:ascii="BernhardTango BT" w:eastAsia="Calibri" w:hAnsi="BernhardTango BT" w:cs="Arial"/>
          <w:b/>
          <w:noProof/>
          <w:sz w:val="18"/>
          <w:szCs w:val="18"/>
          <w:lang w:eastAsia="it-IT"/>
        </w:rPr>
        <w:drawing>
          <wp:inline distT="0" distB="0" distL="0" distR="0" wp14:anchorId="707A7505" wp14:editId="3178FF16">
            <wp:extent cx="790575" cy="387052"/>
            <wp:effectExtent l="0" t="0" r="0" b="0"/>
            <wp:docPr id="4" name="Immagine 4" descr="th38G451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th38G4510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333" cy="39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504">
        <w:rPr>
          <w:rFonts w:eastAsia="Calibri" w:cs="Arial"/>
          <w:b/>
          <w:noProof/>
          <w:sz w:val="18"/>
          <w:szCs w:val="1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24E8296B" wp14:editId="10235708">
            <wp:extent cx="1066800" cy="31326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079" cy="32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504">
        <w:rPr>
          <w:rFonts w:ascii="BernhardTango BT" w:eastAsia="Calibri" w:hAnsi="BernhardTango BT" w:cs="Arial"/>
          <w:b/>
          <w:noProof/>
          <w:sz w:val="20"/>
          <w:szCs w:val="20"/>
          <w:lang w:eastAsia="it-IT"/>
        </w:rPr>
        <w:drawing>
          <wp:inline distT="0" distB="0" distL="0" distR="0" wp14:anchorId="7989B739" wp14:editId="14BF3F28">
            <wp:extent cx="742950" cy="355324"/>
            <wp:effectExtent l="0" t="0" r="0" b="6985"/>
            <wp:docPr id="2" name="Immagine 2" descr="logo-matab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-matabe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07" cy="35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9F5E0" w14:textId="77777777" w:rsidR="001C1F9B" w:rsidRDefault="001C1F9B" w:rsidP="001C1F9B">
      <w:pPr>
        <w:jc w:val="center"/>
        <w:rPr>
          <w:b/>
          <w:bCs/>
          <w:spacing w:val="42"/>
        </w:rPr>
      </w:pPr>
    </w:p>
    <w:bookmarkEnd w:id="0"/>
    <w:p w14:paraId="518B4316" w14:textId="3BD171F0" w:rsidR="00183731" w:rsidRDefault="00183731" w:rsidP="00183731">
      <w:pPr>
        <w:pStyle w:val="Intestazione"/>
        <w:tabs>
          <w:tab w:val="left" w:pos="708"/>
        </w:tabs>
        <w:jc w:val="center"/>
        <w:rPr>
          <w:rFonts w:cs="Arial"/>
          <w:b/>
          <w:color w:val="0D0D0D"/>
          <w:sz w:val="28"/>
        </w:rPr>
      </w:pPr>
      <w:r>
        <w:rPr>
          <w:rFonts w:cs="Arial"/>
          <w:b/>
          <w:color w:val="0D0D0D"/>
          <w:sz w:val="28"/>
        </w:rPr>
        <w:t xml:space="preserve">RELAZIONE FINALE </w:t>
      </w:r>
      <w:r w:rsidR="009461EF">
        <w:rPr>
          <w:rFonts w:cs="Arial"/>
          <w:b/>
          <w:color w:val="0D0D0D"/>
          <w:sz w:val="28"/>
        </w:rPr>
        <w:t xml:space="preserve">ATTIVITÀ DEL </w:t>
      </w:r>
      <w:r>
        <w:rPr>
          <w:rFonts w:cs="Arial"/>
          <w:b/>
          <w:color w:val="0D0D0D"/>
          <w:sz w:val="28"/>
        </w:rPr>
        <w:t xml:space="preserve">COORDINATORE </w:t>
      </w:r>
    </w:p>
    <w:p w14:paraId="6D0CD170" w14:textId="2A14F72E" w:rsidR="009461EF" w:rsidRPr="009461EF" w:rsidRDefault="004A35A6" w:rsidP="00183731">
      <w:pPr>
        <w:pStyle w:val="Intestazione"/>
        <w:tabs>
          <w:tab w:val="left" w:pos="708"/>
        </w:tabs>
        <w:jc w:val="center"/>
        <w:rPr>
          <w:rFonts w:asciiTheme="minorHAnsi" w:eastAsia="Yu Gothic UI Semibold" w:hAnsiTheme="minorHAnsi" w:cstheme="minorHAnsi"/>
          <w:color w:val="0D0D0D"/>
          <w:sz w:val="20"/>
          <w:szCs w:val="20"/>
          <w:lang w:eastAsia="it-IT"/>
        </w:rPr>
      </w:pPr>
      <w:r>
        <w:rPr>
          <w:rFonts w:asciiTheme="minorHAnsi" w:eastAsia="Yu Gothic UI Semibold" w:hAnsiTheme="minorHAnsi" w:cstheme="minorHAnsi"/>
          <w:color w:val="0D0D0D"/>
          <w:sz w:val="20"/>
          <w:szCs w:val="20"/>
        </w:rPr>
        <w:t>D</w:t>
      </w:r>
      <w:r w:rsidR="009461EF" w:rsidRPr="009461EF">
        <w:rPr>
          <w:rFonts w:asciiTheme="minorHAnsi" w:eastAsia="Yu Gothic UI Semibold" w:hAnsiTheme="minorHAnsi" w:cstheme="minorHAnsi"/>
          <w:color w:val="0D0D0D"/>
          <w:sz w:val="20"/>
          <w:szCs w:val="20"/>
        </w:rPr>
        <w:t>elibera adottata dal Collegio dei Doce</w:t>
      </w:r>
      <w:r>
        <w:rPr>
          <w:rFonts w:asciiTheme="minorHAnsi" w:eastAsia="Yu Gothic UI Semibold" w:hAnsiTheme="minorHAnsi" w:cstheme="minorHAnsi"/>
          <w:color w:val="0D0D0D"/>
          <w:sz w:val="20"/>
          <w:szCs w:val="20"/>
        </w:rPr>
        <w:t xml:space="preserve">nti il 18 settembre 2020 - verbale n.2 - </w:t>
      </w:r>
      <w:r w:rsidR="009461EF" w:rsidRPr="009461EF">
        <w:rPr>
          <w:rFonts w:asciiTheme="minorHAnsi" w:eastAsia="Yu Gothic UI Semibold" w:hAnsiTheme="minorHAnsi" w:cstheme="minorHAnsi"/>
          <w:color w:val="0D0D0D"/>
          <w:sz w:val="20"/>
          <w:szCs w:val="20"/>
        </w:rPr>
        <w:t xml:space="preserve">delibera </w:t>
      </w:r>
      <w:r>
        <w:rPr>
          <w:rFonts w:asciiTheme="minorHAnsi" w:eastAsia="Yu Gothic UI Semibold" w:hAnsiTheme="minorHAnsi" w:cstheme="minorHAnsi"/>
          <w:color w:val="0D0D0D"/>
          <w:sz w:val="20"/>
          <w:szCs w:val="20"/>
        </w:rPr>
        <w:t>n.</w:t>
      </w:r>
      <w:r w:rsidR="009461EF" w:rsidRPr="009461EF">
        <w:rPr>
          <w:rFonts w:asciiTheme="minorHAnsi" w:eastAsia="Yu Gothic UI Semibold" w:hAnsiTheme="minorHAnsi" w:cstheme="minorHAnsi"/>
          <w:color w:val="0D0D0D"/>
          <w:sz w:val="20"/>
          <w:szCs w:val="20"/>
        </w:rPr>
        <w:t>6</w:t>
      </w:r>
      <w:r>
        <w:rPr>
          <w:rFonts w:asciiTheme="minorHAnsi" w:eastAsia="Yu Gothic UI Semibold" w:hAnsiTheme="minorHAnsi" w:cstheme="minorHAnsi"/>
          <w:color w:val="0D0D0D"/>
          <w:sz w:val="20"/>
          <w:szCs w:val="20"/>
        </w:rPr>
        <w:t>.</w:t>
      </w:r>
    </w:p>
    <w:p w14:paraId="66998FDC" w14:textId="128112A6" w:rsidR="00183731" w:rsidRPr="004D188C" w:rsidRDefault="009461EF" w:rsidP="00183731">
      <w:pPr>
        <w:pStyle w:val="Intestazione"/>
        <w:tabs>
          <w:tab w:val="left" w:pos="708"/>
        </w:tabs>
        <w:jc w:val="center"/>
        <w:rPr>
          <w:rFonts w:cs="Arial"/>
          <w:b/>
          <w:color w:val="0D0D0D"/>
          <w:sz w:val="24"/>
          <w:szCs w:val="24"/>
        </w:rPr>
      </w:pPr>
      <w:r w:rsidRPr="004D188C">
        <w:rPr>
          <w:rFonts w:cs="Arial"/>
          <w:b/>
          <w:color w:val="0D0D0D"/>
          <w:sz w:val="24"/>
          <w:szCs w:val="24"/>
        </w:rPr>
        <w:t>A.S</w:t>
      </w:r>
      <w:r w:rsidR="00183731" w:rsidRPr="004D188C">
        <w:rPr>
          <w:rFonts w:cs="Arial"/>
          <w:b/>
          <w:color w:val="0D0D0D"/>
          <w:sz w:val="24"/>
          <w:szCs w:val="24"/>
        </w:rPr>
        <w:t>. 20</w:t>
      </w:r>
      <w:r w:rsidR="00C472C5" w:rsidRPr="004D188C">
        <w:rPr>
          <w:rFonts w:cs="Arial"/>
          <w:b/>
          <w:color w:val="0D0D0D"/>
          <w:sz w:val="24"/>
          <w:szCs w:val="24"/>
        </w:rPr>
        <w:t>20</w:t>
      </w:r>
      <w:r w:rsidR="00183731" w:rsidRPr="004D188C">
        <w:rPr>
          <w:rFonts w:cs="Arial"/>
          <w:b/>
          <w:color w:val="0D0D0D"/>
          <w:sz w:val="24"/>
          <w:szCs w:val="24"/>
        </w:rPr>
        <w:t>-202</w:t>
      </w:r>
      <w:r w:rsidR="00C472C5" w:rsidRPr="004D188C">
        <w:rPr>
          <w:rFonts w:cs="Arial"/>
          <w:b/>
          <w:color w:val="0D0D0D"/>
          <w:sz w:val="24"/>
          <w:szCs w:val="24"/>
        </w:rPr>
        <w:t>1</w:t>
      </w:r>
    </w:p>
    <w:p w14:paraId="2C30E834" w14:textId="77777777" w:rsidR="00183731" w:rsidRDefault="00183731" w:rsidP="00183731">
      <w:pPr>
        <w:pStyle w:val="Intestazione"/>
        <w:tabs>
          <w:tab w:val="left" w:pos="708"/>
        </w:tabs>
        <w:rPr>
          <w:rFonts w:cs="Arial"/>
          <w:b/>
          <w:sz w:val="28"/>
        </w:rPr>
      </w:pPr>
    </w:p>
    <w:p w14:paraId="7F26B721" w14:textId="77777777" w:rsidR="004D188C" w:rsidRDefault="004D188C" w:rsidP="00183731">
      <w:pPr>
        <w:pStyle w:val="Intestazione"/>
        <w:tabs>
          <w:tab w:val="left" w:pos="708"/>
        </w:tabs>
        <w:rPr>
          <w:rFonts w:cs="Arial"/>
          <w:b/>
          <w:sz w:val="28"/>
        </w:rPr>
      </w:pPr>
      <w:bookmarkStart w:id="1" w:name="_GoBack"/>
      <w:bookmarkEnd w:id="1"/>
    </w:p>
    <w:p w14:paraId="6B48E157" w14:textId="77777777" w:rsidR="00183731" w:rsidRDefault="00183731" w:rsidP="00183731">
      <w:pPr>
        <w:pStyle w:val="Corpodeltesto"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DOCENTE ________________________      CLASSE ________ </w:t>
      </w:r>
    </w:p>
    <w:p w14:paraId="65F9A743" w14:textId="77777777" w:rsidR="00183731" w:rsidRDefault="00183731" w:rsidP="00183731">
      <w:pPr>
        <w:pStyle w:val="Corpodeltesto"/>
        <w:jc w:val="center"/>
        <w:rPr>
          <w:rFonts w:ascii="Calibri" w:hAnsi="Calibri" w:cs="Arial"/>
          <w:b/>
        </w:rPr>
      </w:pPr>
    </w:p>
    <w:p w14:paraId="7809C40F" w14:textId="77777777" w:rsidR="00183731" w:rsidRDefault="00183731" w:rsidP="00183731">
      <w:pPr>
        <w:pStyle w:val="Corpodeltesto"/>
        <w:jc w:val="center"/>
        <w:rPr>
          <w:rFonts w:ascii="Calibri" w:hAnsi="Calibri" w:cs="Arial"/>
          <w:b/>
          <w:smallCaps/>
          <w:szCs w:val="28"/>
        </w:rPr>
      </w:pPr>
    </w:p>
    <w:p w14:paraId="29B358C1" w14:textId="77777777" w:rsidR="00183731" w:rsidRDefault="00183731" w:rsidP="00183731">
      <w:pPr>
        <w:pStyle w:val="Corpodeltesto"/>
        <w:jc w:val="center"/>
        <w:rPr>
          <w:rFonts w:ascii="Calibri" w:hAnsi="Calibri"/>
          <w:b/>
          <w:smallCaps/>
          <w:szCs w:val="28"/>
        </w:rPr>
      </w:pPr>
      <w:r>
        <w:rPr>
          <w:rFonts w:ascii="Calibri" w:hAnsi="Calibri" w:cs="Arial"/>
          <w:b/>
          <w:smallCaps/>
          <w:szCs w:val="28"/>
        </w:rPr>
        <w:t>Dati della Classe</w:t>
      </w:r>
    </w:p>
    <w:p w14:paraId="6060ADC4" w14:textId="77777777" w:rsidR="00183731" w:rsidRDefault="00183731" w:rsidP="00183731"/>
    <w:tbl>
      <w:tblPr>
        <w:tblW w:w="0" w:type="auto"/>
        <w:tblInd w:w="2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992"/>
      </w:tblGrid>
      <w:tr w:rsidR="00183731" w14:paraId="042FE5A6" w14:textId="77777777" w:rsidTr="0018373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7273E" w14:textId="77777777" w:rsidR="00183731" w:rsidRDefault="00183731">
            <w:r>
              <w:t>Numero alunni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7D11" w14:textId="77777777" w:rsidR="00183731" w:rsidRDefault="00183731"/>
        </w:tc>
      </w:tr>
      <w:tr w:rsidR="00183731" w14:paraId="5C430E27" w14:textId="77777777" w:rsidTr="0018373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FE66" w14:textId="77777777" w:rsidR="00183731" w:rsidRDefault="00183731">
            <w:r>
              <w:t>Diversamente abili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986" w14:textId="77777777" w:rsidR="00183731" w:rsidRDefault="00183731"/>
        </w:tc>
      </w:tr>
      <w:tr w:rsidR="00183731" w14:paraId="7C78D892" w14:textId="77777777" w:rsidTr="0018373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CD68" w14:textId="30CD5967" w:rsidR="00183731" w:rsidRDefault="00183731" w:rsidP="00B93EC3">
            <w:r>
              <w:t xml:space="preserve">Alunni provenienti da </w:t>
            </w:r>
            <w:r w:rsidR="00B93EC3">
              <w:t>un altro corso/</w:t>
            </w:r>
            <w:r>
              <w:t>scuola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BD17" w14:textId="77777777" w:rsidR="00183731" w:rsidRDefault="00183731"/>
        </w:tc>
      </w:tr>
      <w:tr w:rsidR="00B93EC3" w14:paraId="53F09F22" w14:textId="77777777" w:rsidTr="0018373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7440" w14:textId="61A72ABA" w:rsidR="00B93EC3" w:rsidRDefault="00B93EC3">
            <w:r>
              <w:t>Alunni trasferiti in altro corso/scuola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AB0B" w14:textId="77777777" w:rsidR="00B93EC3" w:rsidRDefault="00B93EC3"/>
        </w:tc>
      </w:tr>
      <w:tr w:rsidR="00183731" w14:paraId="486F681F" w14:textId="77777777" w:rsidTr="0018373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423D" w14:textId="77777777" w:rsidR="00183731" w:rsidRDefault="00183731">
            <w:r>
              <w:t>Ripetenti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F8E6" w14:textId="77777777" w:rsidR="00183731" w:rsidRDefault="00183731"/>
        </w:tc>
      </w:tr>
      <w:tr w:rsidR="00183731" w14:paraId="2CDEDF21" w14:textId="77777777" w:rsidTr="0018373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A3B8F" w14:textId="77777777" w:rsidR="00183731" w:rsidRDefault="00183731">
            <w:r>
              <w:t>DSA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D609" w14:textId="77777777" w:rsidR="00183731" w:rsidRDefault="00183731"/>
        </w:tc>
      </w:tr>
      <w:tr w:rsidR="00183731" w14:paraId="556EA08F" w14:textId="77777777" w:rsidTr="0018373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AFE1" w14:textId="77777777" w:rsidR="00183731" w:rsidRDefault="00183731">
            <w:r>
              <w:t>BES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421A" w14:textId="77777777" w:rsidR="00183731" w:rsidRDefault="00183731"/>
        </w:tc>
      </w:tr>
    </w:tbl>
    <w:p w14:paraId="101261DF" w14:textId="77777777" w:rsidR="00183731" w:rsidRDefault="00183731" w:rsidP="00183731">
      <w:pPr>
        <w:pStyle w:val="Intestazione"/>
        <w:tabs>
          <w:tab w:val="left" w:pos="708"/>
        </w:tabs>
        <w:jc w:val="center"/>
        <w:rPr>
          <w:rFonts w:cs="Arial"/>
          <w:b/>
          <w:sz w:val="28"/>
          <w:szCs w:val="24"/>
          <w:lang w:eastAsia="it-IT"/>
        </w:rPr>
      </w:pPr>
    </w:p>
    <w:p w14:paraId="2C416C46" w14:textId="77777777" w:rsidR="00183731" w:rsidRDefault="00183731" w:rsidP="00183731">
      <w:pPr>
        <w:pStyle w:val="Intestazione"/>
        <w:tabs>
          <w:tab w:val="left" w:pos="708"/>
        </w:tabs>
        <w:spacing w:line="360" w:lineRule="auto"/>
        <w:jc w:val="both"/>
        <w:rPr>
          <w:rFonts w:cs="Times New Roman"/>
          <w:sz w:val="28"/>
          <w:szCs w:val="28"/>
        </w:rPr>
      </w:pPr>
    </w:p>
    <w:p w14:paraId="64E37F1C" w14:textId="06D68F2E" w:rsidR="00183731" w:rsidRDefault="00183731" w:rsidP="00183731">
      <w:pPr>
        <w:pStyle w:val="Intestazione"/>
        <w:tabs>
          <w:tab w:val="left" w:pos="70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Io sottoscritto/a  .   .   .   .   .   .   .   .   .   .   .   .   , Coordinatore della Classe ………, dichiaro di aver svolto</w:t>
      </w:r>
      <w:r w:rsidR="002A5F7F">
        <w:rPr>
          <w:sz w:val="28"/>
          <w:szCs w:val="28"/>
        </w:rPr>
        <w:t>,</w:t>
      </w:r>
      <w:r w:rsidR="004D188C">
        <w:rPr>
          <w:sz w:val="28"/>
          <w:szCs w:val="28"/>
        </w:rPr>
        <w:t xml:space="preserve"> </w:t>
      </w:r>
      <w:r w:rsidR="002A5F7F">
        <w:rPr>
          <w:sz w:val="28"/>
          <w:szCs w:val="28"/>
        </w:rPr>
        <w:t>dal……… al……….</w:t>
      </w:r>
      <w:r>
        <w:rPr>
          <w:sz w:val="28"/>
          <w:szCs w:val="28"/>
        </w:rPr>
        <w:t xml:space="preserve"> nell’ambito dell’incarico conferitomi</w:t>
      </w:r>
      <w:r w:rsidR="002A5F7F">
        <w:rPr>
          <w:sz w:val="28"/>
          <w:szCs w:val="28"/>
        </w:rPr>
        <w:t>,</w:t>
      </w:r>
      <w:r>
        <w:rPr>
          <w:sz w:val="28"/>
          <w:szCs w:val="28"/>
        </w:rPr>
        <w:t xml:space="preserve"> le seguenti attività:</w:t>
      </w:r>
    </w:p>
    <w:p w14:paraId="06905288" w14:textId="77777777" w:rsidR="00183731" w:rsidRDefault="00183731" w:rsidP="00183731">
      <w:pPr>
        <w:pStyle w:val="Corpodeltesto"/>
        <w:rPr>
          <w:rFonts w:ascii="Calibri" w:hAnsi="Calibri"/>
          <w:b/>
          <w:smallCaps/>
          <w:szCs w:val="28"/>
        </w:rPr>
      </w:pPr>
    </w:p>
    <w:p w14:paraId="69BADA76" w14:textId="77777777" w:rsidR="00183731" w:rsidRDefault="00183731" w:rsidP="00887712">
      <w:pPr>
        <w:spacing w:after="120" w:line="240" w:lineRule="auto"/>
        <w:ind w:left="340"/>
        <w:jc w:val="both"/>
        <w:rPr>
          <w:bCs/>
        </w:rPr>
      </w:pPr>
      <w:r>
        <w:rPr>
          <w:b/>
          <w:bCs/>
          <w:sz w:val="28"/>
          <w:szCs w:val="28"/>
        </w:rPr>
        <w:sym w:font="Symbol" w:char="F0FF"/>
      </w:r>
      <w:r>
        <w:rPr>
          <w:b/>
          <w:bCs/>
          <w:sz w:val="28"/>
          <w:szCs w:val="28"/>
        </w:rPr>
        <w:t xml:space="preserve"> </w:t>
      </w:r>
      <w:r>
        <w:rPr>
          <w:bCs/>
        </w:rPr>
        <w:t>Ho predisposto il piano di lavoro e la programmazione delle attività didattico-educative.</w:t>
      </w:r>
    </w:p>
    <w:p w14:paraId="405BBD67" w14:textId="77777777" w:rsidR="00183731" w:rsidRDefault="00183731" w:rsidP="00887712">
      <w:pPr>
        <w:spacing w:after="120" w:line="240" w:lineRule="auto"/>
        <w:ind w:left="340"/>
        <w:jc w:val="both"/>
      </w:pPr>
      <w:r>
        <w:rPr>
          <w:b/>
          <w:bCs/>
          <w:sz w:val="28"/>
          <w:szCs w:val="28"/>
        </w:rPr>
        <w:sym w:font="Symbol" w:char="F0FF"/>
      </w:r>
      <w:r>
        <w:rPr>
          <w:b/>
          <w:bCs/>
          <w:sz w:val="28"/>
          <w:szCs w:val="28"/>
        </w:rPr>
        <w:t xml:space="preserve"> </w:t>
      </w:r>
      <w:r>
        <w:rPr>
          <w:bCs/>
        </w:rPr>
        <w:t>Ho curato l’organizzazione e il coordinamento didattico.</w:t>
      </w:r>
    </w:p>
    <w:p w14:paraId="1A7DFEC6" w14:textId="77777777" w:rsidR="00183731" w:rsidRDefault="00183731" w:rsidP="00887712">
      <w:pPr>
        <w:spacing w:after="120" w:line="240" w:lineRule="auto"/>
        <w:ind w:left="340"/>
        <w:jc w:val="both"/>
      </w:pPr>
      <w:r>
        <w:rPr>
          <w:b/>
          <w:bCs/>
          <w:sz w:val="28"/>
          <w:szCs w:val="28"/>
        </w:rPr>
        <w:sym w:font="Symbol" w:char="F0FF"/>
      </w:r>
      <w:r>
        <w:rPr>
          <w:b/>
          <w:bCs/>
          <w:sz w:val="28"/>
          <w:szCs w:val="28"/>
        </w:rPr>
        <w:t xml:space="preserve"> </w:t>
      </w:r>
      <w:r>
        <w:rPr>
          <w:bCs/>
        </w:rPr>
        <w:t>Ho favorito la comunicazione tra docenti, studenti e genitori coordinando le attività di ricevimento.</w:t>
      </w:r>
    </w:p>
    <w:p w14:paraId="6EA3AA0C" w14:textId="77777777" w:rsidR="00183731" w:rsidRDefault="00183731" w:rsidP="00887712">
      <w:pPr>
        <w:spacing w:afterLines="120" w:after="288" w:line="240" w:lineRule="auto"/>
        <w:ind w:left="340"/>
        <w:jc w:val="both"/>
        <w:rPr>
          <w:bCs/>
        </w:rPr>
      </w:pPr>
      <w:r>
        <w:rPr>
          <w:b/>
          <w:bCs/>
          <w:sz w:val="28"/>
          <w:szCs w:val="28"/>
        </w:rPr>
        <w:sym w:font="Symbol" w:char="F0FF"/>
      </w:r>
      <w:r>
        <w:rPr>
          <w:b/>
          <w:bCs/>
          <w:sz w:val="28"/>
          <w:szCs w:val="28"/>
        </w:rPr>
        <w:t xml:space="preserve"> </w:t>
      </w:r>
      <w:r>
        <w:rPr>
          <w:bCs/>
        </w:rPr>
        <w:t>Ho vigilato sulla realizzazione delle attività programmate.</w:t>
      </w:r>
    </w:p>
    <w:p w14:paraId="703F8F4E" w14:textId="77777777" w:rsidR="004D188C" w:rsidRDefault="004D188C" w:rsidP="00887712">
      <w:pPr>
        <w:spacing w:afterLines="120" w:after="288" w:line="240" w:lineRule="auto"/>
        <w:ind w:left="340"/>
        <w:jc w:val="both"/>
        <w:rPr>
          <w:bCs/>
        </w:rPr>
      </w:pPr>
    </w:p>
    <w:p w14:paraId="51699AFF" w14:textId="77777777" w:rsidR="004D188C" w:rsidRDefault="004D188C" w:rsidP="00887712">
      <w:pPr>
        <w:spacing w:afterLines="120" w:after="288" w:line="240" w:lineRule="auto"/>
        <w:ind w:left="340"/>
        <w:jc w:val="both"/>
        <w:rPr>
          <w:bCs/>
        </w:rPr>
      </w:pPr>
    </w:p>
    <w:p w14:paraId="17BF9070" w14:textId="77777777" w:rsidR="00183731" w:rsidRPr="004A35A6" w:rsidRDefault="00183731" w:rsidP="00887712">
      <w:pPr>
        <w:spacing w:afterLines="120" w:after="288" w:line="240" w:lineRule="auto"/>
        <w:ind w:left="340"/>
        <w:jc w:val="both"/>
        <w:rPr>
          <w:bCs/>
        </w:rPr>
      </w:pPr>
      <w:r>
        <w:rPr>
          <w:b/>
          <w:bCs/>
          <w:sz w:val="28"/>
          <w:szCs w:val="28"/>
        </w:rPr>
        <w:lastRenderedPageBreak/>
        <w:sym w:font="Symbol" w:char="F0FF"/>
      </w:r>
      <w:r>
        <w:rPr>
          <w:bCs/>
        </w:rPr>
        <w:t xml:space="preserve"> </w:t>
      </w:r>
      <w:r w:rsidRPr="004A35A6">
        <w:rPr>
          <w:rFonts w:cs="Helvetica"/>
          <w:lang w:eastAsia="it-IT"/>
        </w:rPr>
        <w:t>Mi sono tenuto regolarmente informato sul profitto e il comportamento della classe tramite frequenti contatti con gli altri docenti del Consiglio.</w:t>
      </w:r>
    </w:p>
    <w:p w14:paraId="2B14D8C1" w14:textId="052FD3C2" w:rsidR="00183731" w:rsidRDefault="00183731" w:rsidP="00887712">
      <w:pPr>
        <w:shd w:val="clear" w:color="auto" w:fill="FFFFFF"/>
        <w:spacing w:afterLines="120" w:after="288" w:line="240" w:lineRule="auto"/>
        <w:ind w:left="340"/>
        <w:jc w:val="both"/>
        <w:rPr>
          <w:rFonts w:cs="Helvetica"/>
          <w:color w:val="373737"/>
          <w:lang w:eastAsia="it-IT"/>
        </w:rPr>
      </w:pPr>
      <w:r>
        <w:rPr>
          <w:b/>
          <w:bCs/>
          <w:sz w:val="28"/>
          <w:szCs w:val="28"/>
        </w:rPr>
        <w:sym w:font="Symbol" w:char="F0FF"/>
      </w:r>
      <w:r>
        <w:rPr>
          <w:b/>
          <w:bCs/>
          <w:sz w:val="28"/>
          <w:szCs w:val="28"/>
        </w:rPr>
        <w:t xml:space="preserve"> </w:t>
      </w:r>
      <w:r>
        <w:rPr>
          <w:rFonts w:cs="Helvetica"/>
          <w:color w:val="373737"/>
          <w:lang w:eastAsia="it-IT"/>
        </w:rPr>
        <w:t xml:space="preserve">Ho avuto un collegamento diretto con la </w:t>
      </w:r>
      <w:r w:rsidR="004A35A6">
        <w:rPr>
          <w:rFonts w:cs="Helvetica"/>
          <w:color w:val="373737"/>
          <w:lang w:eastAsia="it-IT"/>
        </w:rPr>
        <w:t>presidenza e ho informato il D</w:t>
      </w:r>
      <w:r>
        <w:rPr>
          <w:rFonts w:cs="Helvetica"/>
          <w:color w:val="373737"/>
          <w:lang w:eastAsia="it-IT"/>
        </w:rPr>
        <w:t>irigente sugli avvenimenti più significativi della classe facendo presente eventuali problemi emersi.</w:t>
      </w:r>
    </w:p>
    <w:p w14:paraId="3FCF1FE4" w14:textId="31830BB7" w:rsidR="00817CFA" w:rsidRPr="002F58D9" w:rsidRDefault="00183731" w:rsidP="00887712">
      <w:pPr>
        <w:spacing w:after="120"/>
        <w:ind w:left="340"/>
        <w:jc w:val="both"/>
      </w:pPr>
      <w:r w:rsidRPr="002F58D9">
        <w:rPr>
          <w:b/>
          <w:bCs/>
          <w:sz w:val="28"/>
          <w:szCs w:val="28"/>
        </w:rPr>
        <w:sym w:font="Symbol" w:char="F0FF"/>
      </w:r>
      <w:r w:rsidRPr="002F58D9">
        <w:rPr>
          <w:b/>
          <w:bCs/>
          <w:sz w:val="28"/>
          <w:szCs w:val="28"/>
        </w:rPr>
        <w:t xml:space="preserve"> </w:t>
      </w:r>
      <w:r w:rsidRPr="002F58D9">
        <w:t xml:space="preserve">Ho </w:t>
      </w:r>
      <w:r w:rsidR="00817CFA" w:rsidRPr="002F58D9">
        <w:t>presieduto</w:t>
      </w:r>
      <w:r w:rsidR="002A5F7F">
        <w:t xml:space="preserve"> </w:t>
      </w:r>
      <w:r w:rsidR="00817CFA" w:rsidRPr="002F58D9">
        <w:t xml:space="preserve"> alle assemblee relative alle elezioni degli organi collegiali</w:t>
      </w:r>
      <w:r w:rsidR="00887712">
        <w:t>.</w:t>
      </w:r>
    </w:p>
    <w:p w14:paraId="2C53C3DB" w14:textId="5A208E8F" w:rsidR="00817CFA" w:rsidRPr="002F58D9" w:rsidRDefault="002F4FF8" w:rsidP="00887712">
      <w:pPr>
        <w:spacing w:after="120"/>
        <w:ind w:left="340"/>
        <w:jc w:val="both"/>
      </w:pPr>
      <w:r w:rsidRPr="002F58D9">
        <w:rPr>
          <w:b/>
          <w:bCs/>
          <w:sz w:val="28"/>
          <w:szCs w:val="28"/>
        </w:rPr>
        <w:sym w:font="Symbol" w:char="F0FF"/>
      </w:r>
      <w:r w:rsidRPr="002F58D9">
        <w:rPr>
          <w:b/>
          <w:bCs/>
          <w:sz w:val="28"/>
          <w:szCs w:val="28"/>
        </w:rPr>
        <w:t xml:space="preserve"> </w:t>
      </w:r>
      <w:r w:rsidR="004D188C">
        <w:t>H</w:t>
      </w:r>
      <w:r w:rsidR="00183731" w:rsidRPr="002F58D9">
        <w:t xml:space="preserve">o </w:t>
      </w:r>
      <w:r w:rsidR="00817CFA" w:rsidRPr="002F58D9">
        <w:t>avuto rapporti, in caso di bisogno</w:t>
      </w:r>
      <w:r w:rsidR="00E54BAC" w:rsidRPr="002F58D9">
        <w:t>,</w:t>
      </w:r>
      <w:r w:rsidR="00817CFA" w:rsidRPr="002F58D9">
        <w:t xml:space="preserve"> con </w:t>
      </w:r>
      <w:r w:rsidR="00887712">
        <w:t>il referente COVID della scuola.</w:t>
      </w:r>
    </w:p>
    <w:p w14:paraId="59CC2334" w14:textId="4E4BC080" w:rsidR="00183731" w:rsidRPr="002F58D9" w:rsidRDefault="002F4FF8" w:rsidP="00887712">
      <w:pPr>
        <w:spacing w:after="120"/>
        <w:ind w:left="340"/>
        <w:jc w:val="both"/>
        <w:rPr>
          <w:rFonts w:eastAsia="Calibri" w:cs="Times New Roman"/>
          <w:lang w:eastAsia="en-US"/>
        </w:rPr>
      </w:pPr>
      <w:r w:rsidRPr="002F58D9">
        <w:rPr>
          <w:b/>
          <w:bCs/>
          <w:sz w:val="28"/>
          <w:szCs w:val="28"/>
        </w:rPr>
        <w:sym w:font="Symbol" w:char="F0FF"/>
      </w:r>
      <w:r w:rsidRPr="002F58D9">
        <w:rPr>
          <w:b/>
          <w:bCs/>
          <w:sz w:val="28"/>
          <w:szCs w:val="28"/>
        </w:rPr>
        <w:t xml:space="preserve"> </w:t>
      </w:r>
      <w:r w:rsidR="004D188C">
        <w:t>H</w:t>
      </w:r>
      <w:r w:rsidRPr="002F58D9">
        <w:t xml:space="preserve">o </w:t>
      </w:r>
      <w:r w:rsidR="00183731" w:rsidRPr="002F58D9">
        <w:t xml:space="preserve">provveduto con diligenza </w:t>
      </w:r>
      <w:r w:rsidRPr="002F58D9">
        <w:t>a caricare i verbali del Consiglio di Classe sul R.E.</w:t>
      </w:r>
      <w:r w:rsidR="00887712">
        <w:t>.</w:t>
      </w:r>
    </w:p>
    <w:p w14:paraId="076F597C" w14:textId="28B5AC44" w:rsidR="00183731" w:rsidRDefault="00183731" w:rsidP="00887712">
      <w:pPr>
        <w:spacing w:after="120"/>
        <w:ind w:left="340"/>
        <w:jc w:val="both"/>
      </w:pPr>
      <w:r>
        <w:rPr>
          <w:b/>
          <w:bCs/>
          <w:sz w:val="28"/>
          <w:szCs w:val="28"/>
        </w:rPr>
        <w:sym w:font="Symbol" w:char="F0FF"/>
      </w:r>
      <w:r>
        <w:rPr>
          <w:b/>
          <w:bCs/>
          <w:sz w:val="28"/>
          <w:szCs w:val="28"/>
        </w:rPr>
        <w:t xml:space="preserve"> </w:t>
      </w:r>
      <w:r>
        <w:rPr>
          <w:bCs/>
        </w:rPr>
        <w:t>Ho convocato</w:t>
      </w:r>
      <w:r>
        <w:t xml:space="preserve">   n.______ riunioni straordinarie del Consiglio di Classe per problemi di tipo </w:t>
      </w:r>
      <w:r>
        <w:sym w:font="Wingdings 2" w:char="F02A"/>
      </w:r>
      <w:r w:rsidR="004A35A6">
        <w:t xml:space="preserve"> organizzativo   </w:t>
      </w:r>
      <w:r>
        <w:sym w:font="Wingdings 2" w:char="F02A"/>
      </w:r>
      <w:r>
        <w:t xml:space="preserve"> didattico</w:t>
      </w:r>
      <w:r>
        <w:tab/>
      </w:r>
      <w:r>
        <w:sym w:font="Wingdings 2" w:char="F02A"/>
      </w:r>
      <w:r>
        <w:t xml:space="preserve"> disciplinare</w:t>
      </w:r>
      <w:r>
        <w:tab/>
      </w:r>
      <w:r>
        <w:sym w:font="Wingdings 2" w:char="F02A"/>
      </w:r>
      <w:r w:rsidR="00887712">
        <w:t xml:space="preserve"> altro.</w:t>
      </w:r>
    </w:p>
    <w:p w14:paraId="55C8AA7C" w14:textId="77777777" w:rsidR="00183731" w:rsidRDefault="00183731" w:rsidP="00887712">
      <w:pPr>
        <w:spacing w:after="120"/>
        <w:ind w:left="340"/>
        <w:jc w:val="both"/>
      </w:pPr>
      <w:r>
        <w:rPr>
          <w:b/>
          <w:bCs/>
          <w:sz w:val="28"/>
          <w:szCs w:val="28"/>
        </w:rPr>
        <w:sym w:font="Symbol" w:char="F0FF"/>
      </w:r>
      <w:r>
        <w:rPr>
          <w:b/>
          <w:bCs/>
          <w:sz w:val="28"/>
          <w:szCs w:val="28"/>
        </w:rPr>
        <w:t xml:space="preserve"> </w:t>
      </w:r>
      <w:r>
        <w:t>Ho provveduto ad effettuare comunicazioni scritte alle famiglie degli alunni, in relazione al profitto e alla disciplina di questi, secondo le indicazioni del Consiglio di Classe.</w:t>
      </w:r>
    </w:p>
    <w:p w14:paraId="0E4138FB" w14:textId="77777777" w:rsidR="00183731" w:rsidRDefault="00183731" w:rsidP="00887712">
      <w:pPr>
        <w:spacing w:after="120"/>
        <w:ind w:left="340"/>
        <w:jc w:val="both"/>
      </w:pPr>
      <w:r>
        <w:rPr>
          <w:b/>
          <w:bCs/>
          <w:sz w:val="28"/>
          <w:szCs w:val="28"/>
        </w:rPr>
        <w:sym w:font="Symbol" w:char="F0FF"/>
      </w:r>
      <w:r>
        <w:rPr>
          <w:b/>
          <w:bCs/>
          <w:sz w:val="28"/>
          <w:szCs w:val="28"/>
        </w:rPr>
        <w:t xml:space="preserve"> </w:t>
      </w:r>
      <w:r>
        <w:t>Ho provveduto ad effettuare comunicazioni telefoniche per avvisi particolari sulla disciplina e/o sul profitto.</w:t>
      </w:r>
    </w:p>
    <w:p w14:paraId="7733B82B" w14:textId="584AA367" w:rsidR="00183731" w:rsidRDefault="00183731" w:rsidP="00887712">
      <w:pPr>
        <w:spacing w:after="120"/>
        <w:ind w:left="340"/>
        <w:jc w:val="both"/>
      </w:pPr>
      <w:r>
        <w:rPr>
          <w:b/>
          <w:bCs/>
          <w:sz w:val="28"/>
          <w:szCs w:val="28"/>
        </w:rPr>
        <w:sym w:font="Symbol" w:char="F0FF"/>
      </w:r>
      <w:r>
        <w:rPr>
          <w:b/>
          <w:bCs/>
          <w:sz w:val="28"/>
          <w:szCs w:val="28"/>
        </w:rPr>
        <w:t xml:space="preserve"> </w:t>
      </w:r>
      <w:r>
        <w:t>Ho controllato periodicamente le assenze degli alunni e le relative giustificazioni, e provveduto in occasione delle riunioni del Consiglio di Classe a riepilogare in merito ad assenze, ritardi e provvedimenti disciplinari.</w:t>
      </w:r>
    </w:p>
    <w:p w14:paraId="426B7864" w14:textId="59C53FD7" w:rsidR="002F4FF8" w:rsidRDefault="002F4FF8" w:rsidP="00887712">
      <w:pPr>
        <w:spacing w:after="120"/>
        <w:ind w:left="340"/>
        <w:jc w:val="both"/>
      </w:pPr>
      <w:r>
        <w:rPr>
          <w:b/>
          <w:bCs/>
          <w:sz w:val="28"/>
          <w:szCs w:val="28"/>
        </w:rPr>
        <w:sym w:font="Symbol" w:char="F0FF"/>
      </w:r>
      <w:r>
        <w:rPr>
          <w:b/>
          <w:bCs/>
          <w:sz w:val="28"/>
          <w:szCs w:val="28"/>
        </w:rPr>
        <w:t xml:space="preserve"> </w:t>
      </w:r>
      <w:r>
        <w:t>Ho svolto la funzione di tutor nei confronti degli studenti della classe, sostenendo ed indirizzando i ragazzi nello studio e nella crescita, avvalendosi della collaborazione degli altri docenti del Consiglio di Classe anche in funzione della DID.</w:t>
      </w:r>
    </w:p>
    <w:p w14:paraId="162D324C" w14:textId="77777777" w:rsidR="00183731" w:rsidRDefault="00183731" w:rsidP="00887712">
      <w:pPr>
        <w:spacing w:after="120"/>
        <w:ind w:left="340"/>
        <w:jc w:val="both"/>
      </w:pPr>
      <w:r>
        <w:rPr>
          <w:b/>
          <w:bCs/>
          <w:sz w:val="28"/>
          <w:szCs w:val="28"/>
        </w:rPr>
        <w:sym w:font="Symbol" w:char="F0FF"/>
      </w:r>
      <w:r>
        <w:rPr>
          <w:b/>
          <w:bCs/>
          <w:sz w:val="28"/>
          <w:szCs w:val="28"/>
        </w:rPr>
        <w:t xml:space="preserve"> </w:t>
      </w:r>
      <w:r>
        <w:t>Ho organizzato incontri con le famiglie e partecipato alle riunioni con gli specialisti sanitari per gli alunni diversamente abili, coordinandomi con il referente per il Gruppo H.</w:t>
      </w:r>
    </w:p>
    <w:p w14:paraId="5EEF5E02" w14:textId="77777777" w:rsidR="00183731" w:rsidRDefault="00183731" w:rsidP="00887712">
      <w:pPr>
        <w:spacing w:after="120"/>
        <w:ind w:left="340"/>
        <w:jc w:val="both"/>
      </w:pPr>
      <w:r>
        <w:rPr>
          <w:b/>
          <w:bCs/>
          <w:sz w:val="28"/>
          <w:szCs w:val="28"/>
        </w:rPr>
        <w:sym w:font="Symbol" w:char="F0FF"/>
      </w:r>
      <w:r>
        <w:rPr>
          <w:b/>
          <w:bCs/>
          <w:sz w:val="28"/>
          <w:szCs w:val="28"/>
        </w:rPr>
        <w:t xml:space="preserve"> </w:t>
      </w:r>
      <w:r>
        <w:t>Ho organizzato incontri con le famiglie e partecipato alle riunioni con gli specialisti sanitari per gli alunni DSA, coordinandomi con il referente per il Gruppo H.</w:t>
      </w:r>
    </w:p>
    <w:p w14:paraId="1FF648BF" w14:textId="250EDA55" w:rsidR="00183731" w:rsidRDefault="00183731" w:rsidP="00887712">
      <w:pPr>
        <w:spacing w:after="120"/>
        <w:ind w:left="340"/>
        <w:jc w:val="both"/>
      </w:pPr>
      <w:r>
        <w:rPr>
          <w:b/>
          <w:bCs/>
          <w:sz w:val="28"/>
          <w:szCs w:val="28"/>
        </w:rPr>
        <w:sym w:font="Symbol" w:char="F0FF"/>
      </w:r>
      <w:r>
        <w:rPr>
          <w:b/>
          <w:bCs/>
          <w:sz w:val="28"/>
          <w:szCs w:val="28"/>
        </w:rPr>
        <w:t xml:space="preserve"> </w:t>
      </w:r>
      <w:r>
        <w:t>Ho coordinato le attività di approfondimento disciplinar</w:t>
      </w:r>
      <w:r w:rsidR="00887712">
        <w:t>e e le simulazioni delle prove I</w:t>
      </w:r>
      <w:r>
        <w:t>nvalsi o di</w:t>
      </w:r>
      <w:r w:rsidR="00887712">
        <w:t xml:space="preserve"> E</w:t>
      </w:r>
      <w:r>
        <w:t>same di Stato.</w:t>
      </w:r>
    </w:p>
    <w:p w14:paraId="46518EF1" w14:textId="3BC44C86" w:rsidR="00183731" w:rsidRDefault="00183731" w:rsidP="00887712">
      <w:pPr>
        <w:spacing w:after="120"/>
        <w:ind w:left="340"/>
        <w:jc w:val="both"/>
      </w:pPr>
      <w:r>
        <w:rPr>
          <w:b/>
          <w:bCs/>
          <w:sz w:val="28"/>
          <w:szCs w:val="28"/>
        </w:rPr>
        <w:sym w:font="Symbol" w:char="F0FF"/>
      </w:r>
      <w:r>
        <w:rPr>
          <w:b/>
          <w:bCs/>
          <w:sz w:val="28"/>
          <w:szCs w:val="28"/>
        </w:rPr>
        <w:t xml:space="preserve"> </w:t>
      </w:r>
      <w:r>
        <w:t xml:space="preserve">Ho </w:t>
      </w:r>
      <w:r w:rsidR="00561CA8">
        <w:t xml:space="preserve">predisposto e curato </w:t>
      </w:r>
      <w:r>
        <w:t xml:space="preserve">la </w:t>
      </w:r>
      <w:r w:rsidR="00E54BAC">
        <w:t xml:space="preserve">raccolta </w:t>
      </w:r>
      <w:r w:rsidR="00561CA8">
        <w:t xml:space="preserve">degli elaborati </w:t>
      </w:r>
      <w:r>
        <w:t>di pr</w:t>
      </w:r>
      <w:r w:rsidR="00887712">
        <w:t>esentazione dei candidati agli E</w:t>
      </w:r>
      <w:r>
        <w:t>sami di Stato.</w:t>
      </w:r>
    </w:p>
    <w:p w14:paraId="41E59F4C" w14:textId="77777777" w:rsidR="00183731" w:rsidRDefault="00183731" w:rsidP="00887712">
      <w:pPr>
        <w:spacing w:after="120"/>
        <w:ind w:left="340"/>
        <w:jc w:val="both"/>
      </w:pPr>
      <w:r>
        <w:rPr>
          <w:b/>
          <w:bCs/>
          <w:sz w:val="28"/>
          <w:szCs w:val="28"/>
        </w:rPr>
        <w:sym w:font="Symbol" w:char="F0FF"/>
      </w:r>
      <w:r>
        <w:rPr>
          <w:b/>
          <w:bCs/>
          <w:sz w:val="28"/>
          <w:szCs w:val="28"/>
        </w:rPr>
        <w:t xml:space="preserve"> </w:t>
      </w:r>
      <w:r>
        <w:t>Ho curato la stesura della relazione finale di classe.</w:t>
      </w:r>
    </w:p>
    <w:p w14:paraId="211D0818" w14:textId="38FF6C05" w:rsidR="00183731" w:rsidRDefault="00183731" w:rsidP="00887712">
      <w:pPr>
        <w:spacing w:after="120"/>
        <w:ind w:left="340"/>
        <w:jc w:val="both"/>
      </w:pPr>
      <w:r>
        <w:rPr>
          <w:b/>
          <w:bCs/>
          <w:sz w:val="28"/>
          <w:szCs w:val="28"/>
        </w:rPr>
        <w:sym w:font="Symbol" w:char="F0FF"/>
      </w:r>
      <w:r>
        <w:rPr>
          <w:b/>
          <w:bCs/>
          <w:sz w:val="28"/>
          <w:szCs w:val="28"/>
        </w:rPr>
        <w:t xml:space="preserve"> </w:t>
      </w:r>
      <w:r>
        <w:t xml:space="preserve">Ho raccolto tutti i dati inerenti le carenze formative e relative alle attività di recupero. </w:t>
      </w:r>
    </w:p>
    <w:p w14:paraId="39DFCA6B" w14:textId="51BF90A1" w:rsidR="00E54BAC" w:rsidRPr="00E54BAC" w:rsidRDefault="00E54BAC" w:rsidP="00887712">
      <w:pPr>
        <w:spacing w:after="120"/>
        <w:ind w:left="340"/>
        <w:jc w:val="both"/>
      </w:pPr>
      <w:r>
        <w:rPr>
          <w:b/>
          <w:bCs/>
          <w:sz w:val="28"/>
          <w:szCs w:val="28"/>
        </w:rPr>
        <w:sym w:font="Symbol" w:char="F0FF"/>
      </w:r>
      <w:r>
        <w:rPr>
          <w:b/>
          <w:bCs/>
          <w:sz w:val="28"/>
          <w:szCs w:val="28"/>
        </w:rPr>
        <w:t xml:space="preserve"> </w:t>
      </w:r>
      <w:r w:rsidRPr="00E54BAC">
        <w:rPr>
          <w:bCs/>
        </w:rPr>
        <w:t xml:space="preserve">Ho presieduto, in caso di assenza o impedimento del Dirigente Scolastico, il Consiglio di Classe, secondo le linee guida indicate </w:t>
      </w:r>
      <w:r>
        <w:rPr>
          <w:bCs/>
        </w:rPr>
        <w:t>nella NOMINA di coordinatore.</w:t>
      </w:r>
    </w:p>
    <w:p w14:paraId="78173064" w14:textId="77777777" w:rsidR="00887712" w:rsidRDefault="00887712" w:rsidP="00183731">
      <w:pPr>
        <w:tabs>
          <w:tab w:val="left" w:pos="7020"/>
        </w:tabs>
        <w:rPr>
          <w:sz w:val="28"/>
          <w:szCs w:val="28"/>
        </w:rPr>
      </w:pPr>
    </w:p>
    <w:p w14:paraId="43C9FF04" w14:textId="40437CCA" w:rsidR="00183731" w:rsidRDefault="002F58D9" w:rsidP="00183731">
      <w:pPr>
        <w:tabs>
          <w:tab w:val="left" w:pos="7020"/>
        </w:tabs>
        <w:rPr>
          <w:sz w:val="28"/>
          <w:szCs w:val="28"/>
        </w:rPr>
      </w:pPr>
      <w:r>
        <w:rPr>
          <w:sz w:val="28"/>
          <w:szCs w:val="28"/>
        </w:rPr>
        <w:t>Foggia</w:t>
      </w:r>
      <w:r w:rsidR="0018373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lì </w:t>
      </w:r>
      <w:r w:rsidR="00183731">
        <w:rPr>
          <w:sz w:val="28"/>
          <w:szCs w:val="28"/>
        </w:rPr>
        <w:t>…………………………</w:t>
      </w:r>
    </w:p>
    <w:p w14:paraId="0828A119" w14:textId="77777777" w:rsidR="00183731" w:rsidRPr="002F58D9" w:rsidRDefault="00183731" w:rsidP="00183731">
      <w:pPr>
        <w:ind w:left="5529"/>
        <w:jc w:val="center"/>
        <w:rPr>
          <w:b/>
          <w:sz w:val="24"/>
          <w:szCs w:val="24"/>
        </w:rPr>
      </w:pPr>
      <w:r w:rsidRPr="002F58D9">
        <w:rPr>
          <w:b/>
          <w:sz w:val="24"/>
          <w:szCs w:val="24"/>
        </w:rPr>
        <w:t>Il Docente Coordinatore</w:t>
      </w:r>
    </w:p>
    <w:p w14:paraId="58BF90B3" w14:textId="17DC452A" w:rsidR="00824B7E" w:rsidRDefault="00183731" w:rsidP="00C472C5">
      <w:pPr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_____________________________</w:t>
      </w:r>
    </w:p>
    <w:sectPr w:rsidR="00824B7E" w:rsidSect="00147504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A7B3D" w14:textId="77777777" w:rsidR="00E44894" w:rsidRDefault="00E44894" w:rsidP="00707121">
      <w:pPr>
        <w:spacing w:after="0" w:line="240" w:lineRule="auto"/>
      </w:pPr>
      <w:r>
        <w:separator/>
      </w:r>
    </w:p>
  </w:endnote>
  <w:endnote w:type="continuationSeparator" w:id="0">
    <w:p w14:paraId="2C9220D8" w14:textId="77777777" w:rsidR="00E44894" w:rsidRDefault="00E44894" w:rsidP="00707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VKDBL+ArialNarrow-Bold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ernhardTango BT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4D3D8" w14:textId="77777777" w:rsidR="00E44894" w:rsidRDefault="00E44894" w:rsidP="00707121">
      <w:pPr>
        <w:spacing w:after="0" w:line="240" w:lineRule="auto"/>
      </w:pPr>
      <w:r>
        <w:separator/>
      </w:r>
    </w:p>
  </w:footnote>
  <w:footnote w:type="continuationSeparator" w:id="0">
    <w:p w14:paraId="46720BA5" w14:textId="77777777" w:rsidR="00E44894" w:rsidRDefault="00E44894" w:rsidP="00707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BAA3C65"/>
    <w:multiLevelType w:val="hybridMultilevel"/>
    <w:tmpl w:val="61DA75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959B7"/>
    <w:multiLevelType w:val="hybridMultilevel"/>
    <w:tmpl w:val="143CB9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04C8F"/>
    <w:multiLevelType w:val="hybridMultilevel"/>
    <w:tmpl w:val="95BA9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C6E51"/>
    <w:multiLevelType w:val="hybridMultilevel"/>
    <w:tmpl w:val="DB1660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45CDF"/>
    <w:multiLevelType w:val="hybridMultilevel"/>
    <w:tmpl w:val="B8204EF0"/>
    <w:lvl w:ilvl="0" w:tplc="66CC16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A6B5409"/>
    <w:multiLevelType w:val="hybridMultilevel"/>
    <w:tmpl w:val="9B06E3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E54D0"/>
    <w:multiLevelType w:val="hybridMultilevel"/>
    <w:tmpl w:val="D54C4A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85E42"/>
    <w:multiLevelType w:val="hybridMultilevel"/>
    <w:tmpl w:val="9B06E3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C66C5"/>
    <w:multiLevelType w:val="hybridMultilevel"/>
    <w:tmpl w:val="D012C952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8852F6E"/>
    <w:multiLevelType w:val="hybridMultilevel"/>
    <w:tmpl w:val="A8BA9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93EC3"/>
    <w:multiLevelType w:val="hybridMultilevel"/>
    <w:tmpl w:val="D49AAB3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DE13F92"/>
    <w:multiLevelType w:val="hybridMultilevel"/>
    <w:tmpl w:val="0310D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33ADF"/>
    <w:multiLevelType w:val="hybridMultilevel"/>
    <w:tmpl w:val="771CE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912BFD"/>
    <w:multiLevelType w:val="hybridMultilevel"/>
    <w:tmpl w:val="86003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C37D74"/>
    <w:multiLevelType w:val="hybridMultilevel"/>
    <w:tmpl w:val="36F817DC"/>
    <w:lvl w:ilvl="0" w:tplc="0410000F">
      <w:start w:val="1"/>
      <w:numFmt w:val="decimal"/>
      <w:lvlText w:val="%1."/>
      <w:lvlJc w:val="left"/>
      <w:pPr>
        <w:ind w:left="912" w:hanging="360"/>
      </w:pPr>
    </w:lvl>
    <w:lvl w:ilvl="1" w:tplc="04100019" w:tentative="1">
      <w:start w:val="1"/>
      <w:numFmt w:val="lowerLetter"/>
      <w:lvlText w:val="%2."/>
      <w:lvlJc w:val="left"/>
      <w:pPr>
        <w:ind w:left="1632" w:hanging="360"/>
      </w:pPr>
    </w:lvl>
    <w:lvl w:ilvl="2" w:tplc="0410001B" w:tentative="1">
      <w:start w:val="1"/>
      <w:numFmt w:val="lowerRoman"/>
      <w:lvlText w:val="%3."/>
      <w:lvlJc w:val="right"/>
      <w:pPr>
        <w:ind w:left="2352" w:hanging="180"/>
      </w:pPr>
    </w:lvl>
    <w:lvl w:ilvl="3" w:tplc="0410000F" w:tentative="1">
      <w:start w:val="1"/>
      <w:numFmt w:val="decimal"/>
      <w:lvlText w:val="%4."/>
      <w:lvlJc w:val="left"/>
      <w:pPr>
        <w:ind w:left="3072" w:hanging="360"/>
      </w:pPr>
    </w:lvl>
    <w:lvl w:ilvl="4" w:tplc="04100019" w:tentative="1">
      <w:start w:val="1"/>
      <w:numFmt w:val="lowerLetter"/>
      <w:lvlText w:val="%5."/>
      <w:lvlJc w:val="left"/>
      <w:pPr>
        <w:ind w:left="3792" w:hanging="360"/>
      </w:pPr>
    </w:lvl>
    <w:lvl w:ilvl="5" w:tplc="0410001B" w:tentative="1">
      <w:start w:val="1"/>
      <w:numFmt w:val="lowerRoman"/>
      <w:lvlText w:val="%6."/>
      <w:lvlJc w:val="right"/>
      <w:pPr>
        <w:ind w:left="4512" w:hanging="180"/>
      </w:pPr>
    </w:lvl>
    <w:lvl w:ilvl="6" w:tplc="0410000F" w:tentative="1">
      <w:start w:val="1"/>
      <w:numFmt w:val="decimal"/>
      <w:lvlText w:val="%7."/>
      <w:lvlJc w:val="left"/>
      <w:pPr>
        <w:ind w:left="5232" w:hanging="360"/>
      </w:pPr>
    </w:lvl>
    <w:lvl w:ilvl="7" w:tplc="04100019" w:tentative="1">
      <w:start w:val="1"/>
      <w:numFmt w:val="lowerLetter"/>
      <w:lvlText w:val="%8."/>
      <w:lvlJc w:val="left"/>
      <w:pPr>
        <w:ind w:left="5952" w:hanging="360"/>
      </w:pPr>
    </w:lvl>
    <w:lvl w:ilvl="8" w:tplc="0410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9" w15:restartNumberingAfterBreak="0">
    <w:nsid w:val="767E22DF"/>
    <w:multiLevelType w:val="hybridMultilevel"/>
    <w:tmpl w:val="1EE24C32"/>
    <w:lvl w:ilvl="0" w:tplc="981C04A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782B4C03"/>
    <w:multiLevelType w:val="hybridMultilevel"/>
    <w:tmpl w:val="85AC7DC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71E36"/>
    <w:multiLevelType w:val="hybridMultilevel"/>
    <w:tmpl w:val="4AECB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2"/>
  </w:num>
  <w:num w:numId="4">
    <w:abstractNumId w:val="15"/>
  </w:num>
  <w:num w:numId="5">
    <w:abstractNumId w:val="2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11"/>
  </w:num>
  <w:num w:numId="11">
    <w:abstractNumId w:val="9"/>
  </w:num>
  <w:num w:numId="12">
    <w:abstractNumId w:val="16"/>
  </w:num>
  <w:num w:numId="13">
    <w:abstractNumId w:val="7"/>
  </w:num>
  <w:num w:numId="14">
    <w:abstractNumId w:val="4"/>
  </w:num>
  <w:num w:numId="15">
    <w:abstractNumId w:val="13"/>
  </w:num>
  <w:num w:numId="16">
    <w:abstractNumId w:val="6"/>
  </w:num>
  <w:num w:numId="17">
    <w:abstractNumId w:val="21"/>
  </w:num>
  <w:num w:numId="18">
    <w:abstractNumId w:val="8"/>
  </w:num>
  <w:num w:numId="19">
    <w:abstractNumId w:val="17"/>
  </w:num>
  <w:num w:numId="20">
    <w:abstractNumId w:val="5"/>
  </w:num>
  <w:num w:numId="21">
    <w:abstractNumId w:val="1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F9B"/>
    <w:rsid w:val="00002721"/>
    <w:rsid w:val="000241BE"/>
    <w:rsid w:val="00033DD2"/>
    <w:rsid w:val="00044C8E"/>
    <w:rsid w:val="00050B33"/>
    <w:rsid w:val="000742DB"/>
    <w:rsid w:val="00081FAE"/>
    <w:rsid w:val="00084351"/>
    <w:rsid w:val="000B05AF"/>
    <w:rsid w:val="000C6A5F"/>
    <w:rsid w:val="000E2CDD"/>
    <w:rsid w:val="00120C57"/>
    <w:rsid w:val="00124547"/>
    <w:rsid w:val="0012706F"/>
    <w:rsid w:val="00147504"/>
    <w:rsid w:val="00161764"/>
    <w:rsid w:val="0016450E"/>
    <w:rsid w:val="00181187"/>
    <w:rsid w:val="00183731"/>
    <w:rsid w:val="00184E10"/>
    <w:rsid w:val="001852B5"/>
    <w:rsid w:val="001A22A7"/>
    <w:rsid w:val="001C1F9B"/>
    <w:rsid w:val="001C47C5"/>
    <w:rsid w:val="001D5DB1"/>
    <w:rsid w:val="001E36A5"/>
    <w:rsid w:val="00207E56"/>
    <w:rsid w:val="00222787"/>
    <w:rsid w:val="0023037D"/>
    <w:rsid w:val="00244A0C"/>
    <w:rsid w:val="00285B49"/>
    <w:rsid w:val="00285E99"/>
    <w:rsid w:val="00290966"/>
    <w:rsid w:val="002A5F7F"/>
    <w:rsid w:val="002A72E5"/>
    <w:rsid w:val="002B66C0"/>
    <w:rsid w:val="002D3184"/>
    <w:rsid w:val="002D7893"/>
    <w:rsid w:val="002E78B1"/>
    <w:rsid w:val="002F4FF8"/>
    <w:rsid w:val="002F58D9"/>
    <w:rsid w:val="002F60C4"/>
    <w:rsid w:val="00316D78"/>
    <w:rsid w:val="00323446"/>
    <w:rsid w:val="0036446E"/>
    <w:rsid w:val="00377C5D"/>
    <w:rsid w:val="00381485"/>
    <w:rsid w:val="003A1847"/>
    <w:rsid w:val="003A6744"/>
    <w:rsid w:val="003B58F3"/>
    <w:rsid w:val="003D79CD"/>
    <w:rsid w:val="003E0E24"/>
    <w:rsid w:val="003E1865"/>
    <w:rsid w:val="003E7C48"/>
    <w:rsid w:val="003F49A2"/>
    <w:rsid w:val="003F7BDE"/>
    <w:rsid w:val="004031ED"/>
    <w:rsid w:val="004120EB"/>
    <w:rsid w:val="00413D91"/>
    <w:rsid w:val="00443A6F"/>
    <w:rsid w:val="00444E5E"/>
    <w:rsid w:val="00454239"/>
    <w:rsid w:val="004722DD"/>
    <w:rsid w:val="0048092C"/>
    <w:rsid w:val="00495C31"/>
    <w:rsid w:val="004A35A6"/>
    <w:rsid w:val="004A3EB5"/>
    <w:rsid w:val="004B1F35"/>
    <w:rsid w:val="004C5DBB"/>
    <w:rsid w:val="004D188C"/>
    <w:rsid w:val="004F45F8"/>
    <w:rsid w:val="004F4F8C"/>
    <w:rsid w:val="0050115E"/>
    <w:rsid w:val="00506DDD"/>
    <w:rsid w:val="00545B9A"/>
    <w:rsid w:val="00561CA8"/>
    <w:rsid w:val="0056699E"/>
    <w:rsid w:val="00567495"/>
    <w:rsid w:val="005679F1"/>
    <w:rsid w:val="0057262F"/>
    <w:rsid w:val="00572A4B"/>
    <w:rsid w:val="00583E70"/>
    <w:rsid w:val="00591478"/>
    <w:rsid w:val="005B5251"/>
    <w:rsid w:val="005C5508"/>
    <w:rsid w:val="005C6691"/>
    <w:rsid w:val="005D3F0E"/>
    <w:rsid w:val="005D4234"/>
    <w:rsid w:val="00600D81"/>
    <w:rsid w:val="00610C68"/>
    <w:rsid w:val="00622C0F"/>
    <w:rsid w:val="00650E19"/>
    <w:rsid w:val="0065731F"/>
    <w:rsid w:val="0066082B"/>
    <w:rsid w:val="00672B70"/>
    <w:rsid w:val="006828FF"/>
    <w:rsid w:val="006931B0"/>
    <w:rsid w:val="00697B99"/>
    <w:rsid w:val="006A4142"/>
    <w:rsid w:val="006B1BD7"/>
    <w:rsid w:val="006B1FFC"/>
    <w:rsid w:val="006E66A5"/>
    <w:rsid w:val="00707121"/>
    <w:rsid w:val="007108D1"/>
    <w:rsid w:val="007141D5"/>
    <w:rsid w:val="00717ECC"/>
    <w:rsid w:val="00762FC2"/>
    <w:rsid w:val="0077181C"/>
    <w:rsid w:val="00780F7C"/>
    <w:rsid w:val="0079295C"/>
    <w:rsid w:val="007A4E06"/>
    <w:rsid w:val="007A4E6B"/>
    <w:rsid w:val="007B2675"/>
    <w:rsid w:val="007B7632"/>
    <w:rsid w:val="007C2DF6"/>
    <w:rsid w:val="007D429F"/>
    <w:rsid w:val="00815813"/>
    <w:rsid w:val="00817CFA"/>
    <w:rsid w:val="00821E3D"/>
    <w:rsid w:val="00824B7E"/>
    <w:rsid w:val="0084652D"/>
    <w:rsid w:val="00853E68"/>
    <w:rsid w:val="00864206"/>
    <w:rsid w:val="008663F0"/>
    <w:rsid w:val="008708A1"/>
    <w:rsid w:val="00873E86"/>
    <w:rsid w:val="00876E14"/>
    <w:rsid w:val="00885204"/>
    <w:rsid w:val="0088529E"/>
    <w:rsid w:val="00887712"/>
    <w:rsid w:val="008B31C1"/>
    <w:rsid w:val="008B6E5D"/>
    <w:rsid w:val="008C4275"/>
    <w:rsid w:val="008D621D"/>
    <w:rsid w:val="008E3017"/>
    <w:rsid w:val="00945EF5"/>
    <w:rsid w:val="009461EF"/>
    <w:rsid w:val="009610D8"/>
    <w:rsid w:val="00964E7D"/>
    <w:rsid w:val="009A6D74"/>
    <w:rsid w:val="009B6D5A"/>
    <w:rsid w:val="009C24DE"/>
    <w:rsid w:val="009E664D"/>
    <w:rsid w:val="00A45092"/>
    <w:rsid w:val="00A56D57"/>
    <w:rsid w:val="00A65DEF"/>
    <w:rsid w:val="00A867EA"/>
    <w:rsid w:val="00A96D0A"/>
    <w:rsid w:val="00AC47FA"/>
    <w:rsid w:val="00AC7166"/>
    <w:rsid w:val="00AD44DB"/>
    <w:rsid w:val="00AF295B"/>
    <w:rsid w:val="00AF76BE"/>
    <w:rsid w:val="00B21800"/>
    <w:rsid w:val="00B234BB"/>
    <w:rsid w:val="00B35B56"/>
    <w:rsid w:val="00B379C6"/>
    <w:rsid w:val="00B43F40"/>
    <w:rsid w:val="00B50420"/>
    <w:rsid w:val="00B516FB"/>
    <w:rsid w:val="00B565E2"/>
    <w:rsid w:val="00B71726"/>
    <w:rsid w:val="00B77540"/>
    <w:rsid w:val="00B82293"/>
    <w:rsid w:val="00B87D57"/>
    <w:rsid w:val="00B93EC3"/>
    <w:rsid w:val="00C17746"/>
    <w:rsid w:val="00C30439"/>
    <w:rsid w:val="00C472C5"/>
    <w:rsid w:val="00C47F6E"/>
    <w:rsid w:val="00C5411C"/>
    <w:rsid w:val="00C709E6"/>
    <w:rsid w:val="00C7253A"/>
    <w:rsid w:val="00C85454"/>
    <w:rsid w:val="00C9081C"/>
    <w:rsid w:val="00C909CB"/>
    <w:rsid w:val="00C92F87"/>
    <w:rsid w:val="00C9424D"/>
    <w:rsid w:val="00CB7DCE"/>
    <w:rsid w:val="00CC0C8B"/>
    <w:rsid w:val="00CC300E"/>
    <w:rsid w:val="00CC70FB"/>
    <w:rsid w:val="00CE5100"/>
    <w:rsid w:val="00CE7FE7"/>
    <w:rsid w:val="00CF071C"/>
    <w:rsid w:val="00D1241B"/>
    <w:rsid w:val="00D31249"/>
    <w:rsid w:val="00D440C0"/>
    <w:rsid w:val="00D55EBB"/>
    <w:rsid w:val="00D9141C"/>
    <w:rsid w:val="00D94A31"/>
    <w:rsid w:val="00DA55CD"/>
    <w:rsid w:val="00DC104B"/>
    <w:rsid w:val="00DC746F"/>
    <w:rsid w:val="00E019F4"/>
    <w:rsid w:val="00E0463B"/>
    <w:rsid w:val="00E10486"/>
    <w:rsid w:val="00E1677E"/>
    <w:rsid w:val="00E20E3F"/>
    <w:rsid w:val="00E2403E"/>
    <w:rsid w:val="00E25C15"/>
    <w:rsid w:val="00E34EAC"/>
    <w:rsid w:val="00E44894"/>
    <w:rsid w:val="00E54BAC"/>
    <w:rsid w:val="00E74A87"/>
    <w:rsid w:val="00E849D1"/>
    <w:rsid w:val="00E91CBF"/>
    <w:rsid w:val="00E9335B"/>
    <w:rsid w:val="00EA37D1"/>
    <w:rsid w:val="00EA4A1C"/>
    <w:rsid w:val="00EB019B"/>
    <w:rsid w:val="00EB7053"/>
    <w:rsid w:val="00EB77EA"/>
    <w:rsid w:val="00EB7B69"/>
    <w:rsid w:val="00EE0993"/>
    <w:rsid w:val="00EF50C8"/>
    <w:rsid w:val="00EF6CEF"/>
    <w:rsid w:val="00F00B33"/>
    <w:rsid w:val="00F05776"/>
    <w:rsid w:val="00F65A97"/>
    <w:rsid w:val="00F73C0B"/>
    <w:rsid w:val="00F77484"/>
    <w:rsid w:val="00F93C0B"/>
    <w:rsid w:val="00FA5BCC"/>
    <w:rsid w:val="00FA5C1D"/>
    <w:rsid w:val="00FA5E4E"/>
    <w:rsid w:val="00FB1A33"/>
    <w:rsid w:val="00FB1A8A"/>
    <w:rsid w:val="00FB25CE"/>
    <w:rsid w:val="00FB5ABF"/>
    <w:rsid w:val="00FC2E29"/>
    <w:rsid w:val="00FC2F4E"/>
    <w:rsid w:val="00FE1E30"/>
    <w:rsid w:val="00FE6ECF"/>
    <w:rsid w:val="00FF608D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C072C"/>
  <w15:docId w15:val="{A15B5E42-7040-457C-8AC0-8393FB862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C1F9B"/>
    <w:pPr>
      <w:spacing w:after="160" w:line="259" w:lineRule="auto"/>
    </w:pPr>
    <w:rPr>
      <w:rFonts w:eastAsia="Times New Roman" w:cs="Calibri"/>
      <w:sz w:val="22"/>
      <w:szCs w:val="22"/>
      <w:lang w:eastAsia="zh-TW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C1F9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07121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7071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07121"/>
    <w:rPr>
      <w:rFonts w:ascii="Calibri" w:eastAsia="Times New Roman" w:hAnsi="Calibri" w:cs="Calibri"/>
      <w:lang w:eastAsia="zh-TW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071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07121"/>
    <w:rPr>
      <w:rFonts w:ascii="Calibri" w:eastAsia="Times New Roman" w:hAnsi="Calibri" w:cs="Calibri"/>
      <w:lang w:eastAsia="zh-TW"/>
    </w:rPr>
  </w:style>
  <w:style w:type="paragraph" w:customStyle="1" w:styleId="Default">
    <w:name w:val="Default"/>
    <w:uiPriority w:val="99"/>
    <w:rsid w:val="002E78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M1">
    <w:name w:val="CM1"/>
    <w:basedOn w:val="Default"/>
    <w:next w:val="Default"/>
    <w:uiPriority w:val="99"/>
    <w:rsid w:val="002E78B1"/>
    <w:pPr>
      <w:widowControl w:val="0"/>
      <w:spacing w:line="208" w:lineRule="atLeast"/>
    </w:pPr>
    <w:rPr>
      <w:rFonts w:ascii="NVKDBL+ArialNarrow-Bold" w:eastAsia="Times New Roman" w:hAnsi="NVKDBL+ArialNarrow-Bold" w:cs="NVKDBL+ArialNarrow-Bold"/>
      <w:color w:val="auto"/>
      <w:lang w:eastAsia="it-IT"/>
    </w:rPr>
  </w:style>
  <w:style w:type="paragraph" w:customStyle="1" w:styleId="CM4">
    <w:name w:val="CM4"/>
    <w:basedOn w:val="Default"/>
    <w:next w:val="Default"/>
    <w:uiPriority w:val="99"/>
    <w:rsid w:val="002E78B1"/>
    <w:pPr>
      <w:widowControl w:val="0"/>
      <w:spacing w:after="208"/>
    </w:pPr>
    <w:rPr>
      <w:rFonts w:ascii="NVKDBL+ArialNarrow-Bold" w:eastAsia="Times New Roman" w:hAnsi="NVKDBL+ArialNarrow-Bold" w:cs="NVKDBL+ArialNarrow-Bold"/>
      <w:color w:val="auto"/>
      <w:lang w:eastAsia="it-IT"/>
    </w:rPr>
  </w:style>
  <w:style w:type="paragraph" w:customStyle="1" w:styleId="CorpoTesto">
    <w:name w:val="Corpo Testo"/>
    <w:basedOn w:val="Normale"/>
    <w:rsid w:val="00D1241B"/>
    <w:pPr>
      <w:widowControl w:val="0"/>
      <w:tabs>
        <w:tab w:val="left" w:pos="454"/>
        <w:tab w:val="left" w:pos="737"/>
      </w:tabs>
      <w:overflowPunct w:val="0"/>
      <w:autoSpaceDE w:val="0"/>
      <w:autoSpaceDN w:val="0"/>
      <w:adjustRightInd w:val="0"/>
      <w:spacing w:after="0" w:line="360" w:lineRule="exact"/>
      <w:jc w:val="both"/>
      <w:textAlignment w:val="baseline"/>
    </w:pPr>
    <w:rPr>
      <w:rFonts w:ascii="Times New Roman" w:hAnsi="Times New Roman" w:cs="Times New Roman"/>
      <w:sz w:val="24"/>
      <w:szCs w:val="20"/>
      <w:lang w:eastAsia="it-IT"/>
    </w:rPr>
  </w:style>
  <w:style w:type="paragraph" w:styleId="Corpotesto0">
    <w:name w:val="Body Text"/>
    <w:basedOn w:val="Normale"/>
    <w:link w:val="CorpotestoCarattere"/>
    <w:uiPriority w:val="99"/>
    <w:rsid w:val="008B6E5D"/>
    <w:pPr>
      <w:spacing w:after="0" w:line="240" w:lineRule="auto"/>
      <w:jc w:val="center"/>
    </w:pPr>
    <w:rPr>
      <w:rFonts w:ascii="Times New Roman" w:eastAsia="MS Mincho" w:hAnsi="Times New Roman" w:cs="Times New Roman"/>
      <w:sz w:val="18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0"/>
    <w:uiPriority w:val="99"/>
    <w:rsid w:val="008B6E5D"/>
    <w:rPr>
      <w:rFonts w:ascii="Times New Roman" w:eastAsia="MS Mincho" w:hAnsi="Times New Roman"/>
      <w:sz w:val="18"/>
      <w:szCs w:val="24"/>
    </w:rPr>
  </w:style>
  <w:style w:type="character" w:styleId="Enfasigrassetto">
    <w:name w:val="Strong"/>
    <w:qFormat/>
    <w:rsid w:val="00EB77EA"/>
    <w:rPr>
      <w:b/>
      <w:bCs/>
    </w:rPr>
  </w:style>
  <w:style w:type="character" w:customStyle="1" w:styleId="CorpodeltestoCarattere">
    <w:name w:val="Corpo del testo Carattere"/>
    <w:link w:val="Corpodeltesto"/>
    <w:semiHidden/>
    <w:locked/>
    <w:rsid w:val="00183731"/>
    <w:rPr>
      <w:rFonts w:ascii="Times New Roman" w:eastAsia="Times New Roman" w:hAnsi="Times New Roman"/>
      <w:sz w:val="28"/>
      <w:szCs w:val="24"/>
    </w:rPr>
  </w:style>
  <w:style w:type="paragraph" w:customStyle="1" w:styleId="Corpodeltesto">
    <w:name w:val="Corpo del testo"/>
    <w:basedOn w:val="Normale"/>
    <w:link w:val="CorpodeltestoCarattere"/>
    <w:semiHidden/>
    <w:rsid w:val="00183731"/>
    <w:pPr>
      <w:spacing w:after="0" w:line="240" w:lineRule="auto"/>
      <w:jc w:val="both"/>
    </w:pPr>
    <w:rPr>
      <w:rFonts w:ascii="Times New Roman" w:hAnsi="Times New Roman" w:cs="Times New Roman"/>
      <w:sz w:val="2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65817-F04C-4138-9657-16DA76AE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3633</CharactersWithSpaces>
  <SharedDoc>false</SharedDoc>
  <HLinks>
    <vt:vector size="12" baseType="variant">
      <vt:variant>
        <vt:i4>1638490</vt:i4>
      </vt:variant>
      <vt:variant>
        <vt:i4>3</vt:i4>
      </vt:variant>
      <vt:variant>
        <vt:i4>0</vt:i4>
      </vt:variant>
      <vt:variant>
        <vt:i4>5</vt:i4>
      </vt:variant>
      <vt:variant>
        <vt:lpwstr>http://www.omnisantacrocedim.gov.it/</vt:lpwstr>
      </vt:variant>
      <vt:variant>
        <vt:lpwstr/>
      </vt:variant>
      <vt:variant>
        <vt:i4>1638524</vt:i4>
      </vt:variant>
      <vt:variant>
        <vt:i4>0</vt:i4>
      </vt:variant>
      <vt:variant>
        <vt:i4>0</vt:i4>
      </vt:variant>
      <vt:variant>
        <vt:i4>5</vt:i4>
      </vt:variant>
      <vt:variant>
        <vt:lpwstr>mailto:cbps08000n@istruzione.it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Luisa Barbieri</dc:creator>
  <cp:lastModifiedBy>eye 2</cp:lastModifiedBy>
  <cp:revision>12</cp:revision>
  <cp:lastPrinted>2019-08-01T10:20:00Z</cp:lastPrinted>
  <dcterms:created xsi:type="dcterms:W3CDTF">2020-06-01T14:01:00Z</dcterms:created>
  <dcterms:modified xsi:type="dcterms:W3CDTF">2021-06-24T09:10:00Z</dcterms:modified>
</cp:coreProperties>
</file>